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55" w:rsidRPr="00330971" w:rsidRDefault="00216955" w:rsidP="00330971">
      <w:pPr>
        <w:pStyle w:val="2"/>
        <w:spacing w:after="0" w:line="100" w:lineRule="atLeast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spacing w:val="-12"/>
          <w:sz w:val="24"/>
          <w:szCs w:val="24"/>
        </w:rPr>
        <w:t>Ассоциация</w:t>
      </w:r>
      <w:r w:rsidRPr="00346A3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по развитию международных исследований и проектов в области энергетики «Глобальная энергия»</w:t>
      </w:r>
      <w:r w:rsidR="00330971" w:rsidRPr="0033097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330971">
        <w:rPr>
          <w:rFonts w:ascii="Times New Roman" w:hAnsi="Times New Roman" w:cs="Times New Roman"/>
          <w:b/>
          <w:spacing w:val="-12"/>
          <w:sz w:val="24"/>
          <w:szCs w:val="24"/>
        </w:rPr>
        <w:t>и Национальный исследовательский университет «МЭИ» представляют  видеотрансляцию лекци</w:t>
      </w:r>
      <w:r w:rsidR="00952337">
        <w:rPr>
          <w:rFonts w:ascii="Times New Roman" w:hAnsi="Times New Roman" w:cs="Times New Roman"/>
          <w:b/>
          <w:spacing w:val="-12"/>
          <w:sz w:val="24"/>
          <w:szCs w:val="24"/>
        </w:rPr>
        <w:t>й</w:t>
      </w:r>
      <w:r w:rsidR="00330971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экспертов «Глобальной энергии».</w:t>
      </w:r>
    </w:p>
    <w:p w:rsidR="00216955" w:rsidRDefault="00216955" w:rsidP="00216955">
      <w:pPr>
        <w:pStyle w:val="2"/>
        <w:spacing w:after="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216955" w:rsidRPr="004A75E7" w:rsidRDefault="00216955" w:rsidP="00216955">
      <w:pPr>
        <w:pStyle w:val="2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5E7">
        <w:rPr>
          <w:rFonts w:ascii="Times New Roman" w:hAnsi="Times New Roman" w:cs="Times New Roman"/>
          <w:b/>
          <w:sz w:val="24"/>
          <w:szCs w:val="24"/>
        </w:rPr>
        <w:t xml:space="preserve">«Энергия знания» в НИУ </w:t>
      </w:r>
      <w:r w:rsidR="00330971">
        <w:rPr>
          <w:rFonts w:ascii="Times New Roman" w:hAnsi="Times New Roman" w:cs="Times New Roman"/>
          <w:b/>
          <w:sz w:val="24"/>
          <w:szCs w:val="24"/>
        </w:rPr>
        <w:t>«</w:t>
      </w:r>
      <w:r w:rsidRPr="004A75E7">
        <w:rPr>
          <w:rFonts w:ascii="Times New Roman" w:hAnsi="Times New Roman" w:cs="Times New Roman"/>
          <w:b/>
          <w:sz w:val="24"/>
          <w:szCs w:val="24"/>
        </w:rPr>
        <w:t>МЭИ</w:t>
      </w:r>
      <w:r w:rsidR="00330971">
        <w:rPr>
          <w:rFonts w:ascii="Times New Roman" w:hAnsi="Times New Roman" w:cs="Times New Roman"/>
          <w:b/>
          <w:sz w:val="24"/>
          <w:szCs w:val="24"/>
        </w:rPr>
        <w:t>»</w:t>
      </w:r>
    </w:p>
    <w:p w:rsidR="00216955" w:rsidRDefault="00645DE8" w:rsidP="00645DE8">
      <w:pPr>
        <w:pStyle w:val="2"/>
        <w:tabs>
          <w:tab w:val="left" w:pos="7811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4C19">
        <w:rPr>
          <w:rFonts w:ascii="Times New Roman" w:hAnsi="Times New Roman" w:cs="Times New Roman"/>
          <w:b/>
          <w:sz w:val="24"/>
          <w:szCs w:val="24"/>
        </w:rPr>
        <w:t>6 июня</w:t>
      </w:r>
      <w:r>
        <w:rPr>
          <w:rFonts w:ascii="Times New Roman" w:hAnsi="Times New Roman" w:cs="Times New Roman"/>
          <w:sz w:val="24"/>
          <w:szCs w:val="24"/>
        </w:rPr>
        <w:t xml:space="preserve"> члены Международного комитета по присуждению премии «Глобальная энергия</w:t>
      </w:r>
      <w:r w:rsidRPr="002368E3">
        <w:rPr>
          <w:rFonts w:ascii="Times New Roman" w:hAnsi="Times New Roman" w:cs="Times New Roman"/>
          <w:sz w:val="24"/>
          <w:szCs w:val="24"/>
        </w:rPr>
        <w:t>»</w:t>
      </w:r>
      <w:r w:rsidRPr="002368E3">
        <w:rPr>
          <w:rFonts w:ascii="Times New Roman" w:hAnsi="Times New Roman" w:cs="Times New Roman"/>
          <w:b/>
          <w:sz w:val="24"/>
          <w:szCs w:val="24"/>
        </w:rPr>
        <w:t xml:space="preserve"> Рае </w:t>
      </w:r>
      <w:proofErr w:type="spellStart"/>
      <w:r w:rsidRPr="002368E3">
        <w:rPr>
          <w:rFonts w:ascii="Times New Roman" w:hAnsi="Times New Roman" w:cs="Times New Roman"/>
          <w:b/>
          <w:sz w:val="24"/>
          <w:szCs w:val="24"/>
        </w:rPr>
        <w:t>Квон</w:t>
      </w:r>
      <w:proofErr w:type="spellEnd"/>
      <w:r w:rsidRPr="002368E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68E3">
        <w:rPr>
          <w:rFonts w:ascii="Times New Roman" w:hAnsi="Times New Roman" w:cs="Times New Roman"/>
          <w:b/>
          <w:sz w:val="24"/>
          <w:szCs w:val="24"/>
        </w:rPr>
        <w:t>Чунг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68E3">
        <w:rPr>
          <w:rFonts w:ascii="Times New Roman" w:hAnsi="Times New Roman" w:cs="Times New Roman"/>
          <w:b/>
          <w:sz w:val="24"/>
          <w:szCs w:val="24"/>
        </w:rPr>
        <w:t xml:space="preserve">Стивен </w:t>
      </w:r>
      <w:proofErr w:type="spellStart"/>
      <w:r w:rsidRPr="002368E3">
        <w:rPr>
          <w:rFonts w:ascii="Times New Roman" w:hAnsi="Times New Roman" w:cs="Times New Roman"/>
          <w:b/>
          <w:sz w:val="24"/>
          <w:szCs w:val="24"/>
        </w:rPr>
        <w:t>Гриффитс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368E3">
        <w:rPr>
          <w:rFonts w:ascii="Times New Roman" w:hAnsi="Times New Roman" w:cs="Times New Roman"/>
          <w:b/>
          <w:sz w:val="24"/>
          <w:szCs w:val="24"/>
        </w:rPr>
        <w:t xml:space="preserve">Томас </w:t>
      </w:r>
      <w:proofErr w:type="spellStart"/>
      <w:r w:rsidRPr="002368E3">
        <w:rPr>
          <w:rFonts w:ascii="Times New Roman" w:hAnsi="Times New Roman" w:cs="Times New Roman"/>
          <w:b/>
          <w:sz w:val="24"/>
          <w:szCs w:val="24"/>
        </w:rPr>
        <w:t>Блисс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выступят с лекци</w:t>
      </w:r>
      <w:r w:rsidR="00952337">
        <w:rPr>
          <w:rFonts w:ascii="Times New Roman" w:hAnsi="Times New Roman" w:cs="Times New Roman"/>
          <w:sz w:val="24"/>
          <w:szCs w:val="24"/>
        </w:rPr>
        <w:t>ями</w:t>
      </w:r>
      <w:r>
        <w:rPr>
          <w:rFonts w:ascii="Times New Roman" w:hAnsi="Times New Roman" w:cs="Times New Roman"/>
          <w:sz w:val="24"/>
          <w:szCs w:val="24"/>
        </w:rPr>
        <w:t xml:space="preserve"> по актуальным вопросам сферы мировой энергетики в </w:t>
      </w:r>
      <w:r w:rsidRPr="00095D42">
        <w:rPr>
          <w:rFonts w:ascii="Times New Roman" w:hAnsi="Times New Roman" w:cs="Times New Roman"/>
          <w:sz w:val="24"/>
          <w:szCs w:val="24"/>
        </w:rPr>
        <w:t>Н</w:t>
      </w:r>
      <w:r w:rsidR="00EE4C19">
        <w:rPr>
          <w:rFonts w:ascii="Times New Roman" w:hAnsi="Times New Roman" w:cs="Times New Roman"/>
          <w:sz w:val="24"/>
          <w:szCs w:val="24"/>
        </w:rPr>
        <w:t>ациональном исследовательском университете</w:t>
      </w:r>
      <w:r w:rsidRPr="00095D42">
        <w:rPr>
          <w:rFonts w:ascii="Times New Roman" w:hAnsi="Times New Roman" w:cs="Times New Roman"/>
          <w:sz w:val="24"/>
          <w:szCs w:val="24"/>
        </w:rPr>
        <w:t xml:space="preserve"> «МЭИ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95233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 выступлени</w:t>
      </w:r>
      <w:r w:rsidR="0095233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состо</w:t>
      </w:r>
      <w:r w:rsidR="0095233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тся в рамках программы «Энергия знания» ассоциации «Глобальная энергия». Начало в 10.</w:t>
      </w:r>
      <w:r w:rsidR="00330971">
        <w:rPr>
          <w:rFonts w:ascii="Times New Roman" w:hAnsi="Times New Roman" w:cs="Times New Roman"/>
          <w:sz w:val="24"/>
          <w:szCs w:val="24"/>
        </w:rPr>
        <w:t>15 (время московское).</w:t>
      </w: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«Энергия знания» в НИУ «МЭИ» будет посвящена поиску оптимальных решений на пути декарбонизации 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глобальной энергетической системы.</w:t>
      </w: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A8C1797" wp14:editId="2B71BE52">
            <wp:simplePos x="0" y="0"/>
            <wp:positionH relativeFrom="column">
              <wp:posOffset>5061585</wp:posOffset>
            </wp:positionH>
            <wp:positionV relativeFrom="paragraph">
              <wp:posOffset>71755</wp:posOffset>
            </wp:positionV>
            <wp:extent cx="1137920" cy="1708150"/>
            <wp:effectExtent l="0" t="0" r="508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16955" w:rsidRDefault="0033097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16955" w:rsidRPr="004C1537">
        <w:rPr>
          <w:rFonts w:ascii="Times New Roman" w:hAnsi="Times New Roman" w:cs="Times New Roman"/>
          <w:sz w:val="24"/>
          <w:szCs w:val="24"/>
        </w:rPr>
        <w:t xml:space="preserve">рофессор </w:t>
      </w:r>
      <w:r w:rsidR="00216955" w:rsidRPr="003538BE">
        <w:rPr>
          <w:rFonts w:ascii="Times New Roman" w:hAnsi="Times New Roman" w:cs="Times New Roman"/>
          <w:b/>
          <w:sz w:val="24"/>
          <w:szCs w:val="24"/>
        </w:rPr>
        <w:t xml:space="preserve">Рае </w:t>
      </w:r>
      <w:proofErr w:type="spellStart"/>
      <w:r w:rsidR="00216955" w:rsidRPr="003538BE">
        <w:rPr>
          <w:rFonts w:ascii="Times New Roman" w:hAnsi="Times New Roman" w:cs="Times New Roman"/>
          <w:b/>
          <w:sz w:val="24"/>
          <w:szCs w:val="24"/>
        </w:rPr>
        <w:t>Квон</w:t>
      </w:r>
      <w:proofErr w:type="spellEnd"/>
      <w:r w:rsidR="00216955" w:rsidRPr="003538B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6955" w:rsidRPr="003538BE">
        <w:rPr>
          <w:rFonts w:ascii="Times New Roman" w:hAnsi="Times New Roman" w:cs="Times New Roman"/>
          <w:b/>
          <w:sz w:val="24"/>
          <w:szCs w:val="24"/>
        </w:rPr>
        <w:t>Чунг</w:t>
      </w:r>
      <w:proofErr w:type="spellEnd"/>
      <w:r w:rsidR="00216955" w:rsidRPr="003538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955" w:rsidRPr="003538BE">
        <w:rPr>
          <w:rFonts w:ascii="Times New Roman" w:hAnsi="Times New Roman" w:cs="Times New Roman"/>
          <w:sz w:val="24"/>
          <w:szCs w:val="24"/>
        </w:rPr>
        <w:t>(Южная Корея),</w:t>
      </w:r>
      <w:r w:rsidR="00216955">
        <w:rPr>
          <w:rFonts w:ascii="Times New Roman" w:hAnsi="Times New Roman" w:cs="Times New Roman"/>
          <w:sz w:val="24"/>
          <w:szCs w:val="24"/>
        </w:rPr>
        <w:t xml:space="preserve"> с</w:t>
      </w:r>
      <w:r w:rsidR="00216955" w:rsidRPr="00095D42">
        <w:rPr>
          <w:rFonts w:ascii="Times New Roman" w:hAnsi="Times New Roman" w:cs="Times New Roman"/>
          <w:sz w:val="24"/>
          <w:szCs w:val="24"/>
        </w:rPr>
        <w:t xml:space="preserve">оветник </w:t>
      </w:r>
      <w:r w:rsidR="00216955">
        <w:rPr>
          <w:rFonts w:ascii="Times New Roman" w:hAnsi="Times New Roman" w:cs="Times New Roman"/>
          <w:sz w:val="24"/>
          <w:szCs w:val="24"/>
        </w:rPr>
        <w:t>п</w:t>
      </w:r>
      <w:r w:rsidR="00216955" w:rsidRPr="00095D42">
        <w:rPr>
          <w:rFonts w:ascii="Times New Roman" w:hAnsi="Times New Roman" w:cs="Times New Roman"/>
          <w:sz w:val="24"/>
          <w:szCs w:val="24"/>
        </w:rPr>
        <w:t xml:space="preserve">редседателя </w:t>
      </w:r>
      <w:r w:rsidR="00216955">
        <w:rPr>
          <w:rFonts w:ascii="Times New Roman" w:hAnsi="Times New Roman" w:cs="Times New Roman"/>
          <w:sz w:val="24"/>
          <w:szCs w:val="24"/>
        </w:rPr>
        <w:t>Г</w:t>
      </w:r>
      <w:r w:rsidR="00216955" w:rsidRPr="00095D42">
        <w:rPr>
          <w:rFonts w:ascii="Times New Roman" w:hAnsi="Times New Roman" w:cs="Times New Roman"/>
          <w:sz w:val="24"/>
          <w:szCs w:val="24"/>
        </w:rPr>
        <w:t>руппы лидеров и экспертов высокого уровня по проблемам воды и стихийным бедствиям при Генеральном Секретаре ООН</w:t>
      </w:r>
      <w:r w:rsidR="00216955">
        <w:rPr>
          <w:rFonts w:ascii="Times New Roman" w:hAnsi="Times New Roman" w:cs="Times New Roman"/>
          <w:sz w:val="24"/>
          <w:szCs w:val="24"/>
        </w:rPr>
        <w:t>, представит эконометрическое моделирование про</w:t>
      </w:r>
      <w:r w:rsidR="00DF63E1">
        <w:rPr>
          <w:rFonts w:ascii="Times New Roman" w:hAnsi="Times New Roman" w:cs="Times New Roman"/>
          <w:sz w:val="24"/>
          <w:szCs w:val="24"/>
        </w:rPr>
        <w:t>цесса глубокой декарбонизации.</w:t>
      </w:r>
    </w:p>
    <w:p w:rsidR="00216955" w:rsidRDefault="00216955" w:rsidP="00216955">
      <w:pPr>
        <w:pStyle w:val="2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6C547C" wp14:editId="16F1E70D">
            <wp:simplePos x="0" y="0"/>
            <wp:positionH relativeFrom="column">
              <wp:posOffset>4445</wp:posOffset>
            </wp:positionH>
            <wp:positionV relativeFrom="paragraph">
              <wp:posOffset>174625</wp:posOffset>
            </wp:positionV>
            <wp:extent cx="1138555" cy="1709420"/>
            <wp:effectExtent l="0" t="0" r="444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16955" w:rsidRDefault="0033097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</w:t>
      </w:r>
      <w:r w:rsidR="00216955">
        <w:rPr>
          <w:rFonts w:ascii="Times New Roman" w:hAnsi="Times New Roman" w:cs="Times New Roman"/>
          <w:sz w:val="24"/>
          <w:szCs w:val="24"/>
        </w:rPr>
        <w:t xml:space="preserve">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="00216955">
        <w:rPr>
          <w:rFonts w:ascii="Times New Roman" w:hAnsi="Times New Roman" w:cs="Times New Roman"/>
          <w:sz w:val="24"/>
          <w:szCs w:val="24"/>
        </w:rPr>
        <w:t xml:space="preserve"> возрастающей роли цифровых элементов в сфере энергетики и воздействии 4-ой индустриальной революции на энергетический сектор расскажет </w:t>
      </w:r>
      <w:r w:rsidR="00216955" w:rsidRPr="00AF4D14">
        <w:rPr>
          <w:rFonts w:ascii="Times New Roman" w:hAnsi="Times New Roman" w:cs="Times New Roman"/>
          <w:b/>
          <w:sz w:val="24"/>
          <w:szCs w:val="24"/>
        </w:rPr>
        <w:t xml:space="preserve">Стивен </w:t>
      </w:r>
      <w:proofErr w:type="spellStart"/>
      <w:r w:rsidR="00216955" w:rsidRPr="00AF4D14">
        <w:rPr>
          <w:rFonts w:ascii="Times New Roman" w:hAnsi="Times New Roman" w:cs="Times New Roman"/>
          <w:b/>
          <w:sz w:val="24"/>
          <w:szCs w:val="24"/>
        </w:rPr>
        <w:t>Гриффитс</w:t>
      </w:r>
      <w:proofErr w:type="spellEnd"/>
      <w:r w:rsidR="00216955">
        <w:rPr>
          <w:rFonts w:ascii="Times New Roman" w:hAnsi="Times New Roman" w:cs="Times New Roman"/>
          <w:sz w:val="24"/>
          <w:szCs w:val="24"/>
        </w:rPr>
        <w:t xml:space="preserve"> (ОАЭ), г</w:t>
      </w:r>
      <w:r w:rsidR="00216955" w:rsidRPr="00CE137A">
        <w:rPr>
          <w:rFonts w:ascii="Times New Roman" w:hAnsi="Times New Roman" w:cs="Times New Roman"/>
          <w:sz w:val="24"/>
          <w:szCs w:val="24"/>
        </w:rPr>
        <w:t>лавный вице-президент по исследованиям и разработкам Халифского университета науки и технологии</w:t>
      </w:r>
      <w:r w:rsidR="00216955">
        <w:rPr>
          <w:rFonts w:ascii="Times New Roman" w:hAnsi="Times New Roman" w:cs="Times New Roman"/>
          <w:sz w:val="24"/>
          <w:szCs w:val="24"/>
        </w:rPr>
        <w:t xml:space="preserve">. В повестке выступления – обсуждение влияния «умных городов», искусственного интеллекта, </w:t>
      </w:r>
      <w:proofErr w:type="spellStart"/>
      <w:r w:rsidR="00216955">
        <w:rPr>
          <w:rFonts w:ascii="Times New Roman" w:hAnsi="Times New Roman" w:cs="Times New Roman"/>
          <w:sz w:val="24"/>
          <w:szCs w:val="24"/>
        </w:rPr>
        <w:t>блокчейна</w:t>
      </w:r>
      <w:proofErr w:type="spellEnd"/>
      <w:r w:rsidR="00216955">
        <w:rPr>
          <w:rFonts w:ascii="Times New Roman" w:hAnsi="Times New Roman" w:cs="Times New Roman"/>
          <w:sz w:val="24"/>
          <w:szCs w:val="24"/>
        </w:rPr>
        <w:t xml:space="preserve">, робототехники и технологий дополненной реальности на энергетическую систему будущего. </w:t>
      </w: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8D28381" wp14:editId="1F0BE22D">
            <wp:simplePos x="0" y="0"/>
            <wp:positionH relativeFrom="column">
              <wp:posOffset>4937125</wp:posOffset>
            </wp:positionH>
            <wp:positionV relativeFrom="paragraph">
              <wp:posOffset>157480</wp:posOffset>
            </wp:positionV>
            <wp:extent cx="1141730" cy="1709420"/>
            <wp:effectExtent l="0" t="0" r="1270" b="5080"/>
            <wp:wrapTight wrapText="bothSides">
              <wp:wrapPolygon edited="0">
                <wp:start x="0" y="0"/>
                <wp:lineTo x="0" y="21423"/>
                <wp:lineTo x="21264" y="21423"/>
                <wp:lineTo x="212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3E1" w:rsidRDefault="00DF63E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955" w:rsidRDefault="00216955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F30DE">
        <w:rPr>
          <w:rFonts w:ascii="Times New Roman" w:hAnsi="Times New Roman" w:cs="Times New Roman"/>
          <w:b/>
          <w:sz w:val="24"/>
          <w:szCs w:val="24"/>
        </w:rPr>
        <w:t>Том</w:t>
      </w:r>
      <w:r>
        <w:rPr>
          <w:rFonts w:ascii="Times New Roman" w:hAnsi="Times New Roman" w:cs="Times New Roman"/>
          <w:b/>
          <w:sz w:val="24"/>
          <w:szCs w:val="24"/>
        </w:rPr>
        <w:t>ас</w:t>
      </w:r>
      <w:r w:rsidRPr="00BF30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F30DE">
        <w:rPr>
          <w:rFonts w:ascii="Times New Roman" w:hAnsi="Times New Roman" w:cs="Times New Roman"/>
          <w:b/>
          <w:sz w:val="24"/>
          <w:szCs w:val="24"/>
        </w:rPr>
        <w:t>Блис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(США), п</w:t>
      </w:r>
      <w:r w:rsidRPr="002C5476">
        <w:rPr>
          <w:rFonts w:ascii="Times New Roman" w:hAnsi="Times New Roman" w:cs="Times New Roman"/>
          <w:sz w:val="24"/>
          <w:szCs w:val="24"/>
        </w:rPr>
        <w:t xml:space="preserve">резидент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C5476">
        <w:rPr>
          <w:rFonts w:ascii="Times New Roman" w:hAnsi="Times New Roman" w:cs="Times New Roman"/>
          <w:sz w:val="24"/>
          <w:szCs w:val="24"/>
        </w:rPr>
        <w:t xml:space="preserve">аучного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C5476">
        <w:rPr>
          <w:rFonts w:ascii="Times New Roman" w:hAnsi="Times New Roman" w:cs="Times New Roman"/>
          <w:sz w:val="24"/>
          <w:szCs w:val="24"/>
        </w:rPr>
        <w:t xml:space="preserve">овета по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C5476">
        <w:rPr>
          <w:rFonts w:ascii="Times New Roman" w:hAnsi="Times New Roman" w:cs="Times New Roman"/>
          <w:sz w:val="24"/>
          <w:szCs w:val="24"/>
        </w:rPr>
        <w:t xml:space="preserve">лобальным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C5476">
        <w:rPr>
          <w:rFonts w:ascii="Times New Roman" w:hAnsi="Times New Roman" w:cs="Times New Roman"/>
          <w:sz w:val="24"/>
          <w:szCs w:val="24"/>
        </w:rPr>
        <w:t>нициативам (SCGI)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2C5476">
        <w:rPr>
          <w:rFonts w:ascii="Times New Roman" w:hAnsi="Times New Roman" w:cs="Times New Roman"/>
          <w:sz w:val="24"/>
          <w:szCs w:val="24"/>
        </w:rPr>
        <w:t>еждународный консультант в области энергетических систем</w:t>
      </w:r>
      <w:r w:rsidR="004C1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поделится экспертным мнением о перспективных ядерных технологиях, которые, по его мнению, будут преобладать в энергетическом сек</w:t>
      </w:r>
      <w:r w:rsidR="00DF63E1">
        <w:rPr>
          <w:rFonts w:ascii="Times New Roman" w:hAnsi="Times New Roman" w:cs="Times New Roman"/>
          <w:sz w:val="24"/>
          <w:szCs w:val="24"/>
        </w:rPr>
        <w:t>торе в последующие десятилетия.</w:t>
      </w:r>
    </w:p>
    <w:p w:rsidR="00330971" w:rsidRPr="00216955" w:rsidRDefault="00330971" w:rsidP="00216955">
      <w:pPr>
        <w:pStyle w:val="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DF63E1" w:rsidRDefault="00DF63E1" w:rsidP="00216955">
      <w:pPr>
        <w:pStyle w:val="2"/>
        <w:spacing w:line="100" w:lineRule="atLeast"/>
        <w:rPr>
          <w:rFonts w:ascii="Times New Roman" w:hAnsi="Times New Roman" w:cs="Times New Roman"/>
          <w:b/>
          <w:spacing w:val="-12"/>
          <w:sz w:val="24"/>
          <w:szCs w:val="24"/>
        </w:rPr>
      </w:pPr>
    </w:p>
    <w:p w:rsidR="00330971" w:rsidRPr="00D85E58" w:rsidRDefault="00330971" w:rsidP="00216955">
      <w:pPr>
        <w:pStyle w:val="2"/>
        <w:spacing w:line="100" w:lineRule="atLeast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D85E58">
        <w:rPr>
          <w:rFonts w:ascii="Times New Roman" w:hAnsi="Times New Roman" w:cs="Times New Roman"/>
          <w:b/>
          <w:spacing w:val="-12"/>
          <w:sz w:val="24"/>
          <w:szCs w:val="24"/>
        </w:rPr>
        <w:t>Язык мероприятия: английский</w:t>
      </w:r>
    </w:p>
    <w:p w:rsidR="00330971" w:rsidRDefault="00330971" w:rsidP="00330971">
      <w:pPr>
        <w:pStyle w:val="2"/>
        <w:spacing w:line="100" w:lineRule="atLeast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D85E58">
        <w:rPr>
          <w:rFonts w:ascii="Times New Roman" w:hAnsi="Times New Roman" w:cs="Times New Roman"/>
          <w:b/>
          <w:spacing w:val="-12"/>
          <w:sz w:val="24"/>
          <w:szCs w:val="24"/>
        </w:rPr>
        <w:t>Трансляци</w:t>
      </w:r>
      <w:r w:rsidR="004C1537" w:rsidRPr="00D85E58">
        <w:rPr>
          <w:rFonts w:ascii="Times New Roman" w:hAnsi="Times New Roman" w:cs="Times New Roman"/>
          <w:b/>
          <w:spacing w:val="-12"/>
          <w:sz w:val="24"/>
          <w:szCs w:val="24"/>
        </w:rPr>
        <w:t>я</w:t>
      </w:r>
      <w:r w:rsidRPr="00D85E58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будет осуществляться по адресу</w:t>
      </w:r>
      <w:r w:rsidR="00216955" w:rsidRPr="00D85E58">
        <w:rPr>
          <w:rFonts w:ascii="Times New Roman" w:hAnsi="Times New Roman" w:cs="Times New Roman"/>
          <w:b/>
          <w:spacing w:val="-12"/>
          <w:sz w:val="24"/>
          <w:szCs w:val="24"/>
        </w:rPr>
        <w:t xml:space="preserve">: </w:t>
      </w:r>
      <w:r w:rsidR="00146A3D" w:rsidRPr="00146A3D">
        <w:rPr>
          <w:rFonts w:ascii="Times New Roman" w:hAnsi="Times New Roman" w:cs="Times New Roman"/>
          <w:b/>
          <w:spacing w:val="-12"/>
          <w:sz w:val="24"/>
          <w:szCs w:val="24"/>
        </w:rPr>
        <w:t>https://www.youtube.com/watch?v=wl5Yq7w8UDo</w:t>
      </w:r>
    </w:p>
    <w:p w:rsidR="00330971" w:rsidRPr="00330971" w:rsidRDefault="00604634" w:rsidP="00DF63E1">
      <w:pPr>
        <w:pStyle w:val="2"/>
        <w:spacing w:after="0" w:line="100" w:lineRule="atLeast"/>
        <w:jc w:val="center"/>
        <w:rPr>
          <w:rFonts w:ascii="Times New Roman" w:hAnsi="Times New Roman" w:cs="Times New Roman"/>
          <w:spacing w:val="-12"/>
          <w:sz w:val="24"/>
          <w:szCs w:val="24"/>
        </w:rPr>
      </w:pPr>
      <w:hyperlink r:id="rId12" w:history="1">
        <w:r w:rsidR="00330971" w:rsidRPr="004F0929">
          <w:rPr>
            <w:rStyle w:val="ab"/>
            <w:rFonts w:ascii="Times New Roman" w:hAnsi="Times New Roman" w:cs="Times New Roman"/>
            <w:sz w:val="24"/>
            <w:szCs w:val="24"/>
          </w:rPr>
          <w:t>www.globalenergyprize.org</w:t>
        </w:r>
      </w:hyperlink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>
        <w:rPr>
          <w:rFonts w:ascii="Times New Roman" w:hAnsi="Times New Roman" w:cs="Times New Roman"/>
          <w:sz w:val="24"/>
          <w:szCs w:val="24"/>
        </w:rPr>
        <w:tab/>
      </w:r>
      <w:r w:rsidR="00330971" w:rsidRPr="00330971">
        <w:rPr>
          <w:rFonts w:ascii="Times New Roman" w:hAnsi="Times New Roman" w:cs="Times New Roman"/>
          <w:sz w:val="24"/>
          <w:szCs w:val="24"/>
        </w:rPr>
        <w:tab/>
      </w:r>
      <w:r w:rsidR="00330971" w:rsidRPr="00330971">
        <w:rPr>
          <w:rFonts w:ascii="Times New Roman" w:hAnsi="Times New Roman" w:cs="Times New Roman"/>
          <w:sz w:val="24"/>
          <w:szCs w:val="24"/>
        </w:rPr>
        <w:tab/>
      </w:r>
      <w:hyperlink r:id="rId13" w:history="1">
        <w:r w:rsidR="00330971" w:rsidRPr="004F0929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330971" w:rsidRPr="00330971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30971" w:rsidRPr="004F0929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mpei</w:t>
        </w:r>
        <w:proofErr w:type="spellEnd"/>
        <w:r w:rsidR="00330971" w:rsidRPr="00330971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30971" w:rsidRPr="004F0929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sectPr w:rsidR="00330971" w:rsidRPr="00330971" w:rsidSect="00330971">
      <w:footerReference w:type="default" r:id="rId14"/>
      <w:headerReference w:type="first" r:id="rId15"/>
      <w:pgSz w:w="11906" w:h="16838" w:code="9"/>
      <w:pgMar w:top="993" w:right="850" w:bottom="0" w:left="1418" w:header="284" w:footer="5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62E" w:rsidRDefault="007C662E" w:rsidP="00F71155">
      <w:pPr>
        <w:spacing w:after="0" w:line="240" w:lineRule="auto"/>
      </w:pPr>
      <w:r>
        <w:separator/>
      </w:r>
    </w:p>
  </w:endnote>
  <w:endnote w:type="continuationSeparator" w:id="0">
    <w:p w:rsidR="007C662E" w:rsidRDefault="007C662E" w:rsidP="00F7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6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84">
    <w:altName w:val="Times New Roman"/>
    <w:charset w:val="CC"/>
    <w:family w:val="auto"/>
    <w:pitch w:val="variable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457019"/>
      <w:docPartObj>
        <w:docPartGallery w:val="Page Numbers (Bottom of Page)"/>
        <w:docPartUnique/>
      </w:docPartObj>
    </w:sdtPr>
    <w:sdtEndPr/>
    <w:sdtContent>
      <w:tbl>
        <w:tblPr>
          <w:tblStyle w:val="a3"/>
          <w:tblW w:w="935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354"/>
        </w:tblGrid>
        <w:tr w:rsidR="007670E0" w:rsidTr="00F63B03">
          <w:trPr>
            <w:trHeight w:val="283"/>
          </w:trPr>
          <w:tc>
            <w:tcPr>
              <w:tcW w:w="9354" w:type="dxa"/>
              <w:tcBorders>
                <w:bottom w:val="single" w:sz="4" w:space="0" w:color="77787B"/>
              </w:tcBorders>
            </w:tcPr>
            <w:p w:rsidR="007670E0" w:rsidRDefault="007670E0" w:rsidP="00727AC6">
              <w:pPr>
                <w:pStyle w:val="a6"/>
                <w:tabs>
                  <w:tab w:val="clear" w:pos="4677"/>
                  <w:tab w:val="left" w:pos="3480"/>
                  <w:tab w:val="center" w:pos="4695"/>
                </w:tabs>
              </w:pPr>
              <w:r>
                <w:tab/>
              </w:r>
              <w:r>
                <w:tab/>
              </w:r>
              <w:r>
                <w:tab/>
              </w:r>
            </w:p>
          </w:tc>
        </w:tr>
        <w:tr w:rsidR="007670E0" w:rsidRPr="009A6E5D" w:rsidTr="00066356">
          <w:trPr>
            <w:trHeight w:val="567"/>
          </w:trPr>
          <w:tc>
            <w:tcPr>
              <w:tcW w:w="9354" w:type="dxa"/>
              <w:tcBorders>
                <w:top w:val="single" w:sz="4" w:space="0" w:color="77787B"/>
              </w:tcBorders>
            </w:tcPr>
            <w:p w:rsidR="007670E0" w:rsidRPr="009A6E5D" w:rsidRDefault="007670E0" w:rsidP="00397AB1">
              <w:pPr>
                <w:pStyle w:val="a6"/>
                <w:jc w:val="center"/>
                <w:rPr>
                  <w:rFonts w:ascii="Arial" w:hAnsi="Arial" w:cs="Arial"/>
                  <w:b/>
                  <w:color w:val="77787B"/>
                  <w:sz w:val="16"/>
                  <w:szCs w:val="16"/>
                </w:rPr>
              </w:pPr>
            </w:p>
          </w:tc>
        </w:tr>
        <w:tr w:rsidR="007670E0" w:rsidTr="00F63B03">
          <w:trPr>
            <w:trHeight w:val="283"/>
          </w:trPr>
          <w:tc>
            <w:tcPr>
              <w:tcW w:w="9354" w:type="dxa"/>
              <w:vAlign w:val="center"/>
            </w:tcPr>
            <w:p w:rsidR="007670E0" w:rsidRPr="009A6E5D" w:rsidRDefault="00121BF0" w:rsidP="00397AB1">
              <w:pPr>
                <w:pStyle w:val="af1"/>
                <w:rPr>
                  <w:rFonts w:ascii="Arial" w:hAnsi="Arial" w:cs="Arial"/>
                  <w:b/>
                </w:rPr>
              </w:pPr>
              <w:r w:rsidRPr="009A6E5D">
                <w:rPr>
                  <w:rFonts w:ascii="Arial" w:hAnsi="Arial" w:cs="Arial"/>
                  <w:b/>
                </w:rPr>
                <w:fldChar w:fldCharType="begin"/>
              </w:r>
              <w:r w:rsidR="007670E0" w:rsidRPr="009A6E5D">
                <w:rPr>
                  <w:rFonts w:ascii="Arial" w:hAnsi="Arial" w:cs="Arial"/>
                  <w:b/>
                </w:rPr>
                <w:instrText xml:space="preserve"> PAGE   \* MERGEFORMAT </w:instrText>
              </w:r>
              <w:r w:rsidRPr="009A6E5D">
                <w:rPr>
                  <w:rFonts w:ascii="Arial" w:hAnsi="Arial" w:cs="Arial"/>
                  <w:b/>
                </w:rPr>
                <w:fldChar w:fldCharType="separate"/>
              </w:r>
              <w:r w:rsidR="00DF63E1">
                <w:rPr>
                  <w:rFonts w:ascii="Arial" w:hAnsi="Arial" w:cs="Arial"/>
                  <w:b/>
                  <w:noProof/>
                </w:rPr>
                <w:t>2</w:t>
              </w:r>
              <w:r w:rsidRPr="009A6E5D">
                <w:rPr>
                  <w:rFonts w:ascii="Arial" w:hAnsi="Arial" w:cs="Arial"/>
                  <w:b/>
                </w:rPr>
                <w:fldChar w:fldCharType="end"/>
              </w:r>
            </w:p>
          </w:tc>
        </w:tr>
      </w:tbl>
      <w:p w:rsidR="007670E0" w:rsidRDefault="00604634">
        <w:pPr>
          <w:pStyle w:val="a6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62E" w:rsidRDefault="007C662E" w:rsidP="00F71155">
      <w:pPr>
        <w:spacing w:after="0" w:line="240" w:lineRule="auto"/>
      </w:pPr>
      <w:r>
        <w:separator/>
      </w:r>
    </w:p>
  </w:footnote>
  <w:footnote w:type="continuationSeparator" w:id="0">
    <w:p w:rsidR="007C662E" w:rsidRDefault="007C662E" w:rsidP="00F7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8646" w:type="dxa"/>
      <w:tblInd w:w="534" w:type="dxa"/>
      <w:tblLook w:val="04A0" w:firstRow="1" w:lastRow="0" w:firstColumn="1" w:lastColumn="0" w:noHBand="0" w:noVBand="1"/>
    </w:tblPr>
    <w:tblGrid>
      <w:gridCol w:w="4485"/>
      <w:gridCol w:w="4161"/>
    </w:tblGrid>
    <w:tr w:rsidR="007670E0" w:rsidTr="00330971">
      <w:trPr>
        <w:trHeight w:val="1134"/>
      </w:trPr>
      <w:tc>
        <w:tcPr>
          <w:tcW w:w="4485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670E0" w:rsidRDefault="007670E0" w:rsidP="00FC08DF">
          <w:pPr>
            <w:pStyle w:val="a4"/>
            <w:ind w:hanging="142"/>
            <w:rPr>
              <w:color w:val="FFFFFF" w:themeColor="background1"/>
            </w:rPr>
          </w:pPr>
          <w:r>
            <w:rPr>
              <w:noProof/>
              <w:color w:val="FFFFFF" w:themeColor="background1"/>
              <w:lang w:eastAsia="ru-RU"/>
            </w:rPr>
            <w:drawing>
              <wp:inline distT="0" distB="0" distL="0" distR="0" wp14:anchorId="15A0D341" wp14:editId="55D532B0">
                <wp:extent cx="2002367" cy="819150"/>
                <wp:effectExtent l="19050" t="0" r="0" b="0"/>
                <wp:docPr id="42" name="Рисунок 0" descr="20120413_Лого ГЛЭН_рус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20413_Лого ГЛЭН_рус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297" cy="820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6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670E0" w:rsidRPr="008C49D9" w:rsidRDefault="007670E0" w:rsidP="008C49D9">
          <w:pPr>
            <w:pStyle w:val="a4"/>
            <w:ind w:hanging="142"/>
            <w:jc w:val="right"/>
            <w:rPr>
              <w:rFonts w:ascii="Arial" w:hAnsi="Arial" w:cs="Arial"/>
              <w:color w:val="FFFFFF" w:themeColor="background1"/>
              <w:sz w:val="48"/>
              <w:szCs w:val="48"/>
            </w:rPr>
          </w:pPr>
        </w:p>
        <w:p w:rsidR="007670E0" w:rsidRPr="009A6E5D" w:rsidRDefault="00330971" w:rsidP="008C49D9">
          <w:pPr>
            <w:jc w:val="right"/>
            <w:rPr>
              <w:rFonts w:ascii="Arial" w:hAnsi="Arial" w:cs="Arial"/>
              <w:b/>
              <w:color w:val="77787B"/>
              <w:sz w:val="48"/>
              <w:szCs w:val="48"/>
            </w:rPr>
          </w:pPr>
          <w:r>
            <w:rPr>
              <w:rFonts w:ascii="Arial" w:hAnsi="Arial" w:cs="Arial"/>
              <w:b/>
              <w:noProof/>
              <w:color w:val="77787B"/>
              <w:sz w:val="48"/>
              <w:szCs w:val="48"/>
              <w:lang w:eastAsia="ru-RU"/>
            </w:rPr>
            <w:drawing>
              <wp:inline distT="0" distB="0" distL="0" distR="0" wp14:anchorId="6F066E1D" wp14:editId="64BB491E">
                <wp:extent cx="864000" cy="820800"/>
                <wp:effectExtent l="0" t="0" r="0" b="0"/>
                <wp:docPr id="1" name="Рисунок 1" descr="F:\ТМП\QUMO\BackUp\! ИДДО\СНГ\графика\logo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ТМП\QUMO\BackUp\! ИДДО\СНГ\графика\log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000" cy="8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670E0" w:rsidRPr="00F06109" w:rsidRDefault="007670E0" w:rsidP="00D83189">
    <w:pPr>
      <w:pStyle w:val="a4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8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4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0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525" w:hanging="180"/>
      </w:p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4">
    <w:nsid w:val="374C1660"/>
    <w:multiLevelType w:val="hybridMultilevel"/>
    <w:tmpl w:val="4EDE31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47F9B"/>
    <w:multiLevelType w:val="hybridMultilevel"/>
    <w:tmpl w:val="9AB4808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4DED32AA"/>
    <w:multiLevelType w:val="hybridMultilevel"/>
    <w:tmpl w:val="D24E8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65C3F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40" w:hanging="180"/>
      </w:pPr>
    </w:lvl>
  </w:abstractNum>
  <w:abstractNum w:abstractNumId="8">
    <w:nsid w:val="5F9229F5"/>
    <w:multiLevelType w:val="hybridMultilevel"/>
    <w:tmpl w:val="D13C85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481A79"/>
    <w:multiLevelType w:val="hybridMultilevel"/>
    <w:tmpl w:val="9D00A5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B95F98"/>
    <w:multiLevelType w:val="hybridMultilevel"/>
    <w:tmpl w:val="0C6CE1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F469A9"/>
    <w:multiLevelType w:val="hybridMultilevel"/>
    <w:tmpl w:val="1B3E9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B8015A"/>
    <w:multiLevelType w:val="hybridMultilevel"/>
    <w:tmpl w:val="8258E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0"/>
  </w:num>
  <w:num w:numId="5">
    <w:abstractNumId w:val="9"/>
  </w:num>
  <w:num w:numId="6">
    <w:abstractNumId w:val="6"/>
  </w:num>
  <w:num w:numId="7">
    <w:abstractNumId w:val="5"/>
  </w:num>
  <w:num w:numId="8">
    <w:abstractNumId w:val="8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B88"/>
    <w:rsid w:val="00010B5A"/>
    <w:rsid w:val="00011C71"/>
    <w:rsid w:val="00017ABC"/>
    <w:rsid w:val="000249AF"/>
    <w:rsid w:val="00032414"/>
    <w:rsid w:val="000337FD"/>
    <w:rsid w:val="00035168"/>
    <w:rsid w:val="0003724F"/>
    <w:rsid w:val="0006120B"/>
    <w:rsid w:val="00066356"/>
    <w:rsid w:val="000675C3"/>
    <w:rsid w:val="000726CB"/>
    <w:rsid w:val="00074A04"/>
    <w:rsid w:val="00080DD3"/>
    <w:rsid w:val="00095D42"/>
    <w:rsid w:val="00097B98"/>
    <w:rsid w:val="000A298B"/>
    <w:rsid w:val="000A3F6C"/>
    <w:rsid w:val="000A66C9"/>
    <w:rsid w:val="000A7B14"/>
    <w:rsid w:val="000B512B"/>
    <w:rsid w:val="000B56E5"/>
    <w:rsid w:val="000C4AB6"/>
    <w:rsid w:val="000D00D2"/>
    <w:rsid w:val="000D6607"/>
    <w:rsid w:val="000D7FD1"/>
    <w:rsid w:val="000E0B60"/>
    <w:rsid w:val="000E1BD4"/>
    <w:rsid w:val="000F4A8A"/>
    <w:rsid w:val="000F7650"/>
    <w:rsid w:val="001066E4"/>
    <w:rsid w:val="00113A9A"/>
    <w:rsid w:val="00115372"/>
    <w:rsid w:val="00120242"/>
    <w:rsid w:val="00121BF0"/>
    <w:rsid w:val="001333EE"/>
    <w:rsid w:val="00136972"/>
    <w:rsid w:val="0014092F"/>
    <w:rsid w:val="00143252"/>
    <w:rsid w:val="00144BFE"/>
    <w:rsid w:val="00146A3D"/>
    <w:rsid w:val="00154EE7"/>
    <w:rsid w:val="00163301"/>
    <w:rsid w:val="00164C2F"/>
    <w:rsid w:val="00170296"/>
    <w:rsid w:val="001715B9"/>
    <w:rsid w:val="0017416B"/>
    <w:rsid w:val="00174335"/>
    <w:rsid w:val="00187C3B"/>
    <w:rsid w:val="001A077D"/>
    <w:rsid w:val="001A24E8"/>
    <w:rsid w:val="001A565B"/>
    <w:rsid w:val="001A69C9"/>
    <w:rsid w:val="001A7DE3"/>
    <w:rsid w:val="001B1E66"/>
    <w:rsid w:val="001B4124"/>
    <w:rsid w:val="001B6818"/>
    <w:rsid w:val="001B6FC7"/>
    <w:rsid w:val="001C024F"/>
    <w:rsid w:val="001D67E5"/>
    <w:rsid w:val="001E1D18"/>
    <w:rsid w:val="001E64F9"/>
    <w:rsid w:val="001F02FE"/>
    <w:rsid w:val="001F1888"/>
    <w:rsid w:val="00202A59"/>
    <w:rsid w:val="00202E9C"/>
    <w:rsid w:val="002040A5"/>
    <w:rsid w:val="00216955"/>
    <w:rsid w:val="00217D2D"/>
    <w:rsid w:val="00217F74"/>
    <w:rsid w:val="00220E49"/>
    <w:rsid w:val="0022186C"/>
    <w:rsid w:val="002247AD"/>
    <w:rsid w:val="00234BA9"/>
    <w:rsid w:val="0023568A"/>
    <w:rsid w:val="002368E3"/>
    <w:rsid w:val="00240435"/>
    <w:rsid w:val="00240768"/>
    <w:rsid w:val="00242095"/>
    <w:rsid w:val="00244028"/>
    <w:rsid w:val="00244E91"/>
    <w:rsid w:val="002551BB"/>
    <w:rsid w:val="00255C3D"/>
    <w:rsid w:val="00257C12"/>
    <w:rsid w:val="00261C4F"/>
    <w:rsid w:val="00264A5F"/>
    <w:rsid w:val="00264F67"/>
    <w:rsid w:val="00271695"/>
    <w:rsid w:val="00274DC9"/>
    <w:rsid w:val="002765AF"/>
    <w:rsid w:val="0028229E"/>
    <w:rsid w:val="00287EF0"/>
    <w:rsid w:val="002904C0"/>
    <w:rsid w:val="002930EC"/>
    <w:rsid w:val="00293F21"/>
    <w:rsid w:val="00295AC4"/>
    <w:rsid w:val="00295CE0"/>
    <w:rsid w:val="00297303"/>
    <w:rsid w:val="002B02CA"/>
    <w:rsid w:val="002B2942"/>
    <w:rsid w:val="002B7BF9"/>
    <w:rsid w:val="002B7D3C"/>
    <w:rsid w:val="002C5476"/>
    <w:rsid w:val="002D2371"/>
    <w:rsid w:val="002D2BCB"/>
    <w:rsid w:val="002D54B9"/>
    <w:rsid w:val="002D7E8B"/>
    <w:rsid w:val="002E1366"/>
    <w:rsid w:val="002E313B"/>
    <w:rsid w:val="002F0D06"/>
    <w:rsid w:val="002F106D"/>
    <w:rsid w:val="002F3725"/>
    <w:rsid w:val="002F7DD8"/>
    <w:rsid w:val="0030295B"/>
    <w:rsid w:val="003040E6"/>
    <w:rsid w:val="003078C7"/>
    <w:rsid w:val="003137A8"/>
    <w:rsid w:val="00314260"/>
    <w:rsid w:val="00315622"/>
    <w:rsid w:val="00317A0E"/>
    <w:rsid w:val="00327F52"/>
    <w:rsid w:val="00330971"/>
    <w:rsid w:val="00340B94"/>
    <w:rsid w:val="00346833"/>
    <w:rsid w:val="00346A31"/>
    <w:rsid w:val="00351733"/>
    <w:rsid w:val="003538BE"/>
    <w:rsid w:val="00355B94"/>
    <w:rsid w:val="00356E2B"/>
    <w:rsid w:val="00362587"/>
    <w:rsid w:val="00365408"/>
    <w:rsid w:val="003666D5"/>
    <w:rsid w:val="003732EA"/>
    <w:rsid w:val="003748B0"/>
    <w:rsid w:val="00382CAD"/>
    <w:rsid w:val="0038448E"/>
    <w:rsid w:val="003954BE"/>
    <w:rsid w:val="0039552E"/>
    <w:rsid w:val="00397AB1"/>
    <w:rsid w:val="003B5F37"/>
    <w:rsid w:val="003B7BD2"/>
    <w:rsid w:val="003D086E"/>
    <w:rsid w:val="003D3CEA"/>
    <w:rsid w:val="003D3E71"/>
    <w:rsid w:val="003E2C54"/>
    <w:rsid w:val="003F3322"/>
    <w:rsid w:val="003F42F4"/>
    <w:rsid w:val="003F78C0"/>
    <w:rsid w:val="004033BA"/>
    <w:rsid w:val="004035E9"/>
    <w:rsid w:val="00411980"/>
    <w:rsid w:val="00415F16"/>
    <w:rsid w:val="004179AD"/>
    <w:rsid w:val="004247AB"/>
    <w:rsid w:val="00432056"/>
    <w:rsid w:val="00432B70"/>
    <w:rsid w:val="00435569"/>
    <w:rsid w:val="00435CF4"/>
    <w:rsid w:val="0044109D"/>
    <w:rsid w:val="00443335"/>
    <w:rsid w:val="00443DF6"/>
    <w:rsid w:val="00443F24"/>
    <w:rsid w:val="004442BB"/>
    <w:rsid w:val="00447138"/>
    <w:rsid w:val="004537D3"/>
    <w:rsid w:val="00460DCE"/>
    <w:rsid w:val="004652A3"/>
    <w:rsid w:val="00476450"/>
    <w:rsid w:val="0049151D"/>
    <w:rsid w:val="0049338A"/>
    <w:rsid w:val="00494CCA"/>
    <w:rsid w:val="004A19FD"/>
    <w:rsid w:val="004A49F1"/>
    <w:rsid w:val="004A75E7"/>
    <w:rsid w:val="004B16F1"/>
    <w:rsid w:val="004B205F"/>
    <w:rsid w:val="004B4122"/>
    <w:rsid w:val="004B6075"/>
    <w:rsid w:val="004C07A5"/>
    <w:rsid w:val="004C1537"/>
    <w:rsid w:val="004C3254"/>
    <w:rsid w:val="004C4AB5"/>
    <w:rsid w:val="004D0725"/>
    <w:rsid w:val="004D22A5"/>
    <w:rsid w:val="004D3897"/>
    <w:rsid w:val="004D5E47"/>
    <w:rsid w:val="004E0E92"/>
    <w:rsid w:val="004E2FE3"/>
    <w:rsid w:val="004F3D00"/>
    <w:rsid w:val="0050379D"/>
    <w:rsid w:val="00505F11"/>
    <w:rsid w:val="00511F32"/>
    <w:rsid w:val="00512022"/>
    <w:rsid w:val="00516B88"/>
    <w:rsid w:val="00525ED5"/>
    <w:rsid w:val="00533229"/>
    <w:rsid w:val="0054168F"/>
    <w:rsid w:val="0054675E"/>
    <w:rsid w:val="00546838"/>
    <w:rsid w:val="00555758"/>
    <w:rsid w:val="005571A0"/>
    <w:rsid w:val="0056113C"/>
    <w:rsid w:val="00565C2B"/>
    <w:rsid w:val="005675A8"/>
    <w:rsid w:val="0057077F"/>
    <w:rsid w:val="00572394"/>
    <w:rsid w:val="00574FAE"/>
    <w:rsid w:val="00575C15"/>
    <w:rsid w:val="00580385"/>
    <w:rsid w:val="005822D4"/>
    <w:rsid w:val="00585845"/>
    <w:rsid w:val="00587BB1"/>
    <w:rsid w:val="00594792"/>
    <w:rsid w:val="005A1D06"/>
    <w:rsid w:val="005A2986"/>
    <w:rsid w:val="005A5456"/>
    <w:rsid w:val="005B1DB1"/>
    <w:rsid w:val="005B2018"/>
    <w:rsid w:val="005B246D"/>
    <w:rsid w:val="005B6679"/>
    <w:rsid w:val="005C5C82"/>
    <w:rsid w:val="005D08D3"/>
    <w:rsid w:val="005D1A0E"/>
    <w:rsid w:val="005D22A6"/>
    <w:rsid w:val="005E0B34"/>
    <w:rsid w:val="005E0BAF"/>
    <w:rsid w:val="005E6351"/>
    <w:rsid w:val="005E6E34"/>
    <w:rsid w:val="005F3690"/>
    <w:rsid w:val="0060420F"/>
    <w:rsid w:val="00604634"/>
    <w:rsid w:val="00606940"/>
    <w:rsid w:val="00616827"/>
    <w:rsid w:val="006218F1"/>
    <w:rsid w:val="00626382"/>
    <w:rsid w:val="0063357A"/>
    <w:rsid w:val="00635F09"/>
    <w:rsid w:val="00642856"/>
    <w:rsid w:val="006447CE"/>
    <w:rsid w:val="00644969"/>
    <w:rsid w:val="00645C70"/>
    <w:rsid w:val="00645DE8"/>
    <w:rsid w:val="00652E7C"/>
    <w:rsid w:val="0065604D"/>
    <w:rsid w:val="00656820"/>
    <w:rsid w:val="006619E9"/>
    <w:rsid w:val="0066377F"/>
    <w:rsid w:val="00664E45"/>
    <w:rsid w:val="00672177"/>
    <w:rsid w:val="00672FEB"/>
    <w:rsid w:val="00682DC9"/>
    <w:rsid w:val="00683D92"/>
    <w:rsid w:val="00690AC1"/>
    <w:rsid w:val="006A4FDA"/>
    <w:rsid w:val="006B6EDB"/>
    <w:rsid w:val="006C0945"/>
    <w:rsid w:val="006C1FD5"/>
    <w:rsid w:val="006C42FA"/>
    <w:rsid w:val="006D08C7"/>
    <w:rsid w:val="006D1260"/>
    <w:rsid w:val="006D3791"/>
    <w:rsid w:val="006D6550"/>
    <w:rsid w:val="006E2E3B"/>
    <w:rsid w:val="006E5DA9"/>
    <w:rsid w:val="006F0D5D"/>
    <w:rsid w:val="006F43CC"/>
    <w:rsid w:val="007021AD"/>
    <w:rsid w:val="0070437C"/>
    <w:rsid w:val="007120E5"/>
    <w:rsid w:val="00714280"/>
    <w:rsid w:val="00715F27"/>
    <w:rsid w:val="00716836"/>
    <w:rsid w:val="007259AC"/>
    <w:rsid w:val="00726E57"/>
    <w:rsid w:val="00727AC6"/>
    <w:rsid w:val="00727FA1"/>
    <w:rsid w:val="00736A9B"/>
    <w:rsid w:val="00740B0C"/>
    <w:rsid w:val="00742EF8"/>
    <w:rsid w:val="007455F6"/>
    <w:rsid w:val="00753465"/>
    <w:rsid w:val="00754389"/>
    <w:rsid w:val="00754FAB"/>
    <w:rsid w:val="00756868"/>
    <w:rsid w:val="00762021"/>
    <w:rsid w:val="007626A8"/>
    <w:rsid w:val="007670E0"/>
    <w:rsid w:val="00773DD8"/>
    <w:rsid w:val="007773D0"/>
    <w:rsid w:val="00783AA4"/>
    <w:rsid w:val="00783EEB"/>
    <w:rsid w:val="00792250"/>
    <w:rsid w:val="007B06B1"/>
    <w:rsid w:val="007B2E05"/>
    <w:rsid w:val="007B6D4D"/>
    <w:rsid w:val="007C2569"/>
    <w:rsid w:val="007C662E"/>
    <w:rsid w:val="007C6929"/>
    <w:rsid w:val="007C70BC"/>
    <w:rsid w:val="007D14BF"/>
    <w:rsid w:val="007D4A96"/>
    <w:rsid w:val="007E0AD5"/>
    <w:rsid w:val="007E1A29"/>
    <w:rsid w:val="007E4971"/>
    <w:rsid w:val="007E5470"/>
    <w:rsid w:val="007F59F7"/>
    <w:rsid w:val="007F6AD8"/>
    <w:rsid w:val="0080527A"/>
    <w:rsid w:val="00807379"/>
    <w:rsid w:val="00811F42"/>
    <w:rsid w:val="0081269F"/>
    <w:rsid w:val="00822098"/>
    <w:rsid w:val="00823BE0"/>
    <w:rsid w:val="00834394"/>
    <w:rsid w:val="008356DA"/>
    <w:rsid w:val="00840EB2"/>
    <w:rsid w:val="008513B1"/>
    <w:rsid w:val="00854067"/>
    <w:rsid w:val="00864116"/>
    <w:rsid w:val="00864AA5"/>
    <w:rsid w:val="00866A0C"/>
    <w:rsid w:val="00876B4A"/>
    <w:rsid w:val="008826F4"/>
    <w:rsid w:val="00884F1B"/>
    <w:rsid w:val="00893B96"/>
    <w:rsid w:val="00894FE3"/>
    <w:rsid w:val="00896177"/>
    <w:rsid w:val="00897272"/>
    <w:rsid w:val="008B17CE"/>
    <w:rsid w:val="008B30A3"/>
    <w:rsid w:val="008B6DC1"/>
    <w:rsid w:val="008B72B9"/>
    <w:rsid w:val="008C0E0D"/>
    <w:rsid w:val="008C49D9"/>
    <w:rsid w:val="008C5C2F"/>
    <w:rsid w:val="008C76B9"/>
    <w:rsid w:val="008D1070"/>
    <w:rsid w:val="008D6724"/>
    <w:rsid w:val="008E06FC"/>
    <w:rsid w:val="008E091E"/>
    <w:rsid w:val="008F289B"/>
    <w:rsid w:val="008F61A2"/>
    <w:rsid w:val="0090169B"/>
    <w:rsid w:val="009065F8"/>
    <w:rsid w:val="00911FD4"/>
    <w:rsid w:val="00916F74"/>
    <w:rsid w:val="00926E3F"/>
    <w:rsid w:val="0093267B"/>
    <w:rsid w:val="00940FCF"/>
    <w:rsid w:val="00942D01"/>
    <w:rsid w:val="0095183D"/>
    <w:rsid w:val="00952337"/>
    <w:rsid w:val="00953D78"/>
    <w:rsid w:val="00954825"/>
    <w:rsid w:val="00956973"/>
    <w:rsid w:val="009631A7"/>
    <w:rsid w:val="00964E6B"/>
    <w:rsid w:val="00965972"/>
    <w:rsid w:val="00966D08"/>
    <w:rsid w:val="00972E51"/>
    <w:rsid w:val="00973D0D"/>
    <w:rsid w:val="00987F45"/>
    <w:rsid w:val="00992BC0"/>
    <w:rsid w:val="00996BCB"/>
    <w:rsid w:val="00997C75"/>
    <w:rsid w:val="009A0305"/>
    <w:rsid w:val="009A1660"/>
    <w:rsid w:val="009A6E5D"/>
    <w:rsid w:val="009B2EB5"/>
    <w:rsid w:val="009B4083"/>
    <w:rsid w:val="009C0295"/>
    <w:rsid w:val="009C76E9"/>
    <w:rsid w:val="009D0F2C"/>
    <w:rsid w:val="009D0F3B"/>
    <w:rsid w:val="009D1A21"/>
    <w:rsid w:val="009D76A7"/>
    <w:rsid w:val="009E0755"/>
    <w:rsid w:val="009E3BD3"/>
    <w:rsid w:val="009F57C2"/>
    <w:rsid w:val="00A0295E"/>
    <w:rsid w:val="00A0307E"/>
    <w:rsid w:val="00A13708"/>
    <w:rsid w:val="00A1388F"/>
    <w:rsid w:val="00A2155D"/>
    <w:rsid w:val="00A25DA3"/>
    <w:rsid w:val="00A34C90"/>
    <w:rsid w:val="00A37195"/>
    <w:rsid w:val="00A414AE"/>
    <w:rsid w:val="00A41706"/>
    <w:rsid w:val="00A56B77"/>
    <w:rsid w:val="00A60371"/>
    <w:rsid w:val="00A6557C"/>
    <w:rsid w:val="00A70449"/>
    <w:rsid w:val="00A72F3C"/>
    <w:rsid w:val="00A806DA"/>
    <w:rsid w:val="00A80F45"/>
    <w:rsid w:val="00A853CD"/>
    <w:rsid w:val="00AA3C0F"/>
    <w:rsid w:val="00AA4400"/>
    <w:rsid w:val="00AB2CA9"/>
    <w:rsid w:val="00AE1129"/>
    <w:rsid w:val="00AE263F"/>
    <w:rsid w:val="00AF04A3"/>
    <w:rsid w:val="00AF3102"/>
    <w:rsid w:val="00AF313B"/>
    <w:rsid w:val="00AF436E"/>
    <w:rsid w:val="00AF4974"/>
    <w:rsid w:val="00AF4D14"/>
    <w:rsid w:val="00AF5625"/>
    <w:rsid w:val="00AF780B"/>
    <w:rsid w:val="00B23079"/>
    <w:rsid w:val="00B40FD9"/>
    <w:rsid w:val="00B441CE"/>
    <w:rsid w:val="00B447EA"/>
    <w:rsid w:val="00B53124"/>
    <w:rsid w:val="00B53421"/>
    <w:rsid w:val="00B538F1"/>
    <w:rsid w:val="00B5681A"/>
    <w:rsid w:val="00B56E59"/>
    <w:rsid w:val="00B57649"/>
    <w:rsid w:val="00B62E22"/>
    <w:rsid w:val="00B67EF2"/>
    <w:rsid w:val="00B67FD2"/>
    <w:rsid w:val="00B700AD"/>
    <w:rsid w:val="00B82784"/>
    <w:rsid w:val="00B95076"/>
    <w:rsid w:val="00BA2A6D"/>
    <w:rsid w:val="00BA76D5"/>
    <w:rsid w:val="00BB5319"/>
    <w:rsid w:val="00BB6F43"/>
    <w:rsid w:val="00BC34BB"/>
    <w:rsid w:val="00BC5AD8"/>
    <w:rsid w:val="00BD7741"/>
    <w:rsid w:val="00BE427E"/>
    <w:rsid w:val="00BE559A"/>
    <w:rsid w:val="00BE6D22"/>
    <w:rsid w:val="00BE7477"/>
    <w:rsid w:val="00BF30DE"/>
    <w:rsid w:val="00BF7F90"/>
    <w:rsid w:val="00C0409F"/>
    <w:rsid w:val="00C11361"/>
    <w:rsid w:val="00C15562"/>
    <w:rsid w:val="00C169EF"/>
    <w:rsid w:val="00C17390"/>
    <w:rsid w:val="00C17F87"/>
    <w:rsid w:val="00C232CB"/>
    <w:rsid w:val="00C244F8"/>
    <w:rsid w:val="00C32718"/>
    <w:rsid w:val="00C338BB"/>
    <w:rsid w:val="00C359ED"/>
    <w:rsid w:val="00C41D1E"/>
    <w:rsid w:val="00C42386"/>
    <w:rsid w:val="00C42C93"/>
    <w:rsid w:val="00C4498C"/>
    <w:rsid w:val="00C45CE8"/>
    <w:rsid w:val="00C54FC0"/>
    <w:rsid w:val="00C62C7A"/>
    <w:rsid w:val="00C84AF4"/>
    <w:rsid w:val="00C867FC"/>
    <w:rsid w:val="00C957E1"/>
    <w:rsid w:val="00CA09DD"/>
    <w:rsid w:val="00CA165B"/>
    <w:rsid w:val="00CA2C10"/>
    <w:rsid w:val="00CC05E7"/>
    <w:rsid w:val="00CC4906"/>
    <w:rsid w:val="00CD03CF"/>
    <w:rsid w:val="00CD0B4E"/>
    <w:rsid w:val="00CD267D"/>
    <w:rsid w:val="00CD310E"/>
    <w:rsid w:val="00CD4656"/>
    <w:rsid w:val="00CD5E4F"/>
    <w:rsid w:val="00CE137A"/>
    <w:rsid w:val="00CF24B0"/>
    <w:rsid w:val="00D005EA"/>
    <w:rsid w:val="00D01EA1"/>
    <w:rsid w:val="00D02A84"/>
    <w:rsid w:val="00D14EA0"/>
    <w:rsid w:val="00D24AF7"/>
    <w:rsid w:val="00D26163"/>
    <w:rsid w:val="00D2654E"/>
    <w:rsid w:val="00D347C0"/>
    <w:rsid w:val="00D46605"/>
    <w:rsid w:val="00D52C5C"/>
    <w:rsid w:val="00D542B4"/>
    <w:rsid w:val="00D55E66"/>
    <w:rsid w:val="00D57CE0"/>
    <w:rsid w:val="00D6674D"/>
    <w:rsid w:val="00D67502"/>
    <w:rsid w:val="00D80FCB"/>
    <w:rsid w:val="00D81018"/>
    <w:rsid w:val="00D819C0"/>
    <w:rsid w:val="00D83189"/>
    <w:rsid w:val="00D85E58"/>
    <w:rsid w:val="00D9069F"/>
    <w:rsid w:val="00DA233A"/>
    <w:rsid w:val="00DA5B78"/>
    <w:rsid w:val="00DB2126"/>
    <w:rsid w:val="00DB2714"/>
    <w:rsid w:val="00DC758E"/>
    <w:rsid w:val="00DD2433"/>
    <w:rsid w:val="00DD49CB"/>
    <w:rsid w:val="00DD53D4"/>
    <w:rsid w:val="00DE052C"/>
    <w:rsid w:val="00DE0C5F"/>
    <w:rsid w:val="00DE2AAD"/>
    <w:rsid w:val="00DE7277"/>
    <w:rsid w:val="00DF48E9"/>
    <w:rsid w:val="00DF63E1"/>
    <w:rsid w:val="00E025D7"/>
    <w:rsid w:val="00E06CD1"/>
    <w:rsid w:val="00E12275"/>
    <w:rsid w:val="00E12454"/>
    <w:rsid w:val="00E14F65"/>
    <w:rsid w:val="00E162C7"/>
    <w:rsid w:val="00E16C99"/>
    <w:rsid w:val="00E17C6A"/>
    <w:rsid w:val="00E2400D"/>
    <w:rsid w:val="00E30977"/>
    <w:rsid w:val="00E4125C"/>
    <w:rsid w:val="00E449EB"/>
    <w:rsid w:val="00E45C04"/>
    <w:rsid w:val="00E47593"/>
    <w:rsid w:val="00E478FC"/>
    <w:rsid w:val="00E568B1"/>
    <w:rsid w:val="00E603A4"/>
    <w:rsid w:val="00E64307"/>
    <w:rsid w:val="00E66AF3"/>
    <w:rsid w:val="00E86CF0"/>
    <w:rsid w:val="00E928E7"/>
    <w:rsid w:val="00E979DE"/>
    <w:rsid w:val="00EA4424"/>
    <w:rsid w:val="00EC4862"/>
    <w:rsid w:val="00EC53AE"/>
    <w:rsid w:val="00EC58EA"/>
    <w:rsid w:val="00ED3E53"/>
    <w:rsid w:val="00EE288B"/>
    <w:rsid w:val="00EE4C19"/>
    <w:rsid w:val="00EE521B"/>
    <w:rsid w:val="00EE6095"/>
    <w:rsid w:val="00EF0BAB"/>
    <w:rsid w:val="00F06109"/>
    <w:rsid w:val="00F10383"/>
    <w:rsid w:val="00F1122C"/>
    <w:rsid w:val="00F14871"/>
    <w:rsid w:val="00F15538"/>
    <w:rsid w:val="00F157FA"/>
    <w:rsid w:val="00F20FFE"/>
    <w:rsid w:val="00F2723C"/>
    <w:rsid w:val="00F27AF4"/>
    <w:rsid w:val="00F371CB"/>
    <w:rsid w:val="00F43971"/>
    <w:rsid w:val="00F4508F"/>
    <w:rsid w:val="00F456E5"/>
    <w:rsid w:val="00F628D0"/>
    <w:rsid w:val="00F63B03"/>
    <w:rsid w:val="00F6727B"/>
    <w:rsid w:val="00F71155"/>
    <w:rsid w:val="00F72015"/>
    <w:rsid w:val="00F73738"/>
    <w:rsid w:val="00F817A5"/>
    <w:rsid w:val="00F836E6"/>
    <w:rsid w:val="00F91680"/>
    <w:rsid w:val="00F9286F"/>
    <w:rsid w:val="00F96EE9"/>
    <w:rsid w:val="00FA2681"/>
    <w:rsid w:val="00FA75DC"/>
    <w:rsid w:val="00FB14BA"/>
    <w:rsid w:val="00FB6EC4"/>
    <w:rsid w:val="00FC08DF"/>
    <w:rsid w:val="00FC3BE0"/>
    <w:rsid w:val="00FC4D46"/>
    <w:rsid w:val="00FD295A"/>
    <w:rsid w:val="00FE51A0"/>
    <w:rsid w:val="00FF0B11"/>
    <w:rsid w:val="00FF6404"/>
    <w:rsid w:val="00FF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18"/>
    <w:pPr>
      <w:suppressAutoHyphens/>
    </w:pPr>
    <w:rPr>
      <w:rFonts w:ascii="Calibri" w:eastAsia="SimSun" w:hAnsi="Calibri" w:cs="font186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B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7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1155"/>
  </w:style>
  <w:style w:type="paragraph" w:styleId="a6">
    <w:name w:val="footer"/>
    <w:basedOn w:val="a"/>
    <w:link w:val="a7"/>
    <w:uiPriority w:val="99"/>
    <w:unhideWhenUsed/>
    <w:rsid w:val="00F7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1155"/>
  </w:style>
  <w:style w:type="paragraph" w:styleId="a8">
    <w:name w:val="Balloon Text"/>
    <w:basedOn w:val="a"/>
    <w:link w:val="a9"/>
    <w:uiPriority w:val="99"/>
    <w:semiHidden/>
    <w:unhideWhenUsed/>
    <w:rsid w:val="00F71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115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F48E9"/>
    <w:pPr>
      <w:spacing w:after="0" w:line="240" w:lineRule="auto"/>
      <w:ind w:left="714" w:hanging="357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727AC6"/>
    <w:rPr>
      <w:color w:val="0000FF" w:themeColor="hyperlink"/>
      <w:u w:val="single"/>
    </w:rPr>
  </w:style>
  <w:style w:type="paragraph" w:customStyle="1" w:styleId="ac">
    <w:name w:val="Основной текст письма"/>
    <w:basedOn w:val="a"/>
    <w:qFormat/>
    <w:rsid w:val="005E6E3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d">
    <w:name w:val="Адресная часть письма"/>
    <w:basedOn w:val="aa"/>
    <w:qFormat/>
    <w:rsid w:val="006D3791"/>
    <w:pPr>
      <w:spacing w:line="360" w:lineRule="auto"/>
      <w:ind w:left="0" w:firstLine="0"/>
      <w:jc w:val="center"/>
    </w:pPr>
    <w:rPr>
      <w:rFonts w:asciiTheme="minorHAnsi" w:hAnsiTheme="minorHAnsi" w:cstheme="minorHAnsi"/>
      <w:sz w:val="24"/>
      <w:szCs w:val="24"/>
    </w:rPr>
  </w:style>
  <w:style w:type="paragraph" w:customStyle="1" w:styleId="ae">
    <w:name w:val="Тема письма"/>
    <w:basedOn w:val="a"/>
    <w:qFormat/>
    <w:rsid w:val="005E6E34"/>
    <w:pPr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">
    <w:name w:val="Дата и исходящий номер"/>
    <w:basedOn w:val="a"/>
    <w:qFormat/>
    <w:rsid w:val="005E6E34"/>
    <w:pPr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0">
    <w:name w:val="Подпись директора"/>
    <w:basedOn w:val="a"/>
    <w:qFormat/>
    <w:rsid w:val="006D3791"/>
    <w:pPr>
      <w:spacing w:after="0" w:line="360" w:lineRule="auto"/>
      <w:jc w:val="both"/>
    </w:pPr>
    <w:rPr>
      <w:rFonts w:eastAsia="Calibri" w:cstheme="minorHAnsi"/>
      <w:sz w:val="24"/>
      <w:szCs w:val="24"/>
    </w:rPr>
  </w:style>
  <w:style w:type="paragraph" w:customStyle="1" w:styleId="af1">
    <w:name w:val="Нижний колонтитул с адресом"/>
    <w:basedOn w:val="a6"/>
    <w:qFormat/>
    <w:rsid w:val="005E6E34"/>
    <w:pPr>
      <w:spacing w:before="60"/>
      <w:jc w:val="center"/>
    </w:pPr>
    <w:rPr>
      <w:color w:val="77787B"/>
      <w:sz w:val="16"/>
      <w:szCs w:val="16"/>
    </w:rPr>
  </w:style>
  <w:style w:type="paragraph" w:customStyle="1" w:styleId="1">
    <w:name w:val="Без интервала1"/>
    <w:rsid w:val="007E4971"/>
    <w:pPr>
      <w:widowControl w:val="0"/>
      <w:suppressAutoHyphens/>
    </w:pPr>
    <w:rPr>
      <w:rFonts w:ascii="Calibri" w:eastAsia="SimSun" w:hAnsi="Calibri" w:cs="font184"/>
      <w:kern w:val="1"/>
      <w:lang w:eastAsia="ar-SA"/>
    </w:rPr>
  </w:style>
  <w:style w:type="paragraph" w:customStyle="1" w:styleId="2">
    <w:name w:val="Без интервала2"/>
    <w:rsid w:val="00C32718"/>
    <w:pPr>
      <w:widowControl w:val="0"/>
      <w:suppressAutoHyphens/>
    </w:pPr>
    <w:rPr>
      <w:rFonts w:ascii="Calibri" w:eastAsia="SimSun" w:hAnsi="Calibri" w:cs="font186"/>
      <w:kern w:val="1"/>
      <w:lang w:eastAsia="ar-SA"/>
    </w:rPr>
  </w:style>
  <w:style w:type="paragraph" w:styleId="af2">
    <w:name w:val="Normal (Web)"/>
    <w:basedOn w:val="a"/>
    <w:uiPriority w:val="99"/>
    <w:unhideWhenUsed/>
    <w:rsid w:val="0065682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56820"/>
    <w:rPr>
      <w:b/>
      <w:bCs/>
    </w:rPr>
  </w:style>
  <w:style w:type="paragraph" w:styleId="af4">
    <w:name w:val="Plain Text"/>
    <w:basedOn w:val="a"/>
    <w:link w:val="af5"/>
    <w:uiPriority w:val="99"/>
    <w:semiHidden/>
    <w:unhideWhenUsed/>
    <w:rsid w:val="00BE559A"/>
    <w:pPr>
      <w:suppressAutoHyphens w:val="0"/>
      <w:spacing w:after="0" w:line="240" w:lineRule="auto"/>
    </w:pPr>
    <w:rPr>
      <w:rFonts w:ascii="Consolas" w:eastAsiaTheme="minorHAnsi" w:hAnsi="Consolas" w:cstheme="minorBidi"/>
      <w:kern w:val="0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semiHidden/>
    <w:rsid w:val="00BE559A"/>
    <w:rPr>
      <w:rFonts w:ascii="Consolas" w:hAnsi="Consolas"/>
      <w:sz w:val="21"/>
      <w:szCs w:val="21"/>
    </w:rPr>
  </w:style>
  <w:style w:type="character" w:customStyle="1" w:styleId="af6">
    <w:name w:val="Текст документа Знак Знак"/>
    <w:basedOn w:val="a0"/>
    <w:link w:val="af7"/>
    <w:locked/>
    <w:rsid w:val="00F15538"/>
    <w:rPr>
      <w:rFonts w:ascii="Arial" w:hAnsi="Arial" w:cs="Arial"/>
      <w:color w:val="000000"/>
    </w:rPr>
  </w:style>
  <w:style w:type="paragraph" w:customStyle="1" w:styleId="af7">
    <w:name w:val="Текст документа"/>
    <w:basedOn w:val="a"/>
    <w:link w:val="af6"/>
    <w:rsid w:val="00F15538"/>
    <w:pPr>
      <w:suppressAutoHyphens w:val="0"/>
      <w:spacing w:before="100" w:beforeAutospacing="1" w:after="100" w:afterAutospacing="1" w:line="360" w:lineRule="auto"/>
      <w:jc w:val="both"/>
    </w:pPr>
    <w:rPr>
      <w:rFonts w:ascii="Arial" w:eastAsiaTheme="minorHAnsi" w:hAnsi="Arial" w:cs="Arial"/>
      <w:color w:val="000000"/>
      <w:kern w:val="0"/>
      <w:lang w:eastAsia="en-US"/>
    </w:rPr>
  </w:style>
  <w:style w:type="character" w:customStyle="1" w:styleId="apple-converted-space">
    <w:name w:val="apple-converted-space"/>
    <w:basedOn w:val="a0"/>
    <w:rsid w:val="00F15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18"/>
    <w:pPr>
      <w:suppressAutoHyphens/>
    </w:pPr>
    <w:rPr>
      <w:rFonts w:ascii="Calibri" w:eastAsia="SimSun" w:hAnsi="Calibri" w:cs="font186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B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F7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1155"/>
  </w:style>
  <w:style w:type="paragraph" w:styleId="a6">
    <w:name w:val="footer"/>
    <w:basedOn w:val="a"/>
    <w:link w:val="a7"/>
    <w:uiPriority w:val="99"/>
    <w:unhideWhenUsed/>
    <w:rsid w:val="00F71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1155"/>
  </w:style>
  <w:style w:type="paragraph" w:styleId="a8">
    <w:name w:val="Balloon Text"/>
    <w:basedOn w:val="a"/>
    <w:link w:val="a9"/>
    <w:uiPriority w:val="99"/>
    <w:semiHidden/>
    <w:unhideWhenUsed/>
    <w:rsid w:val="00F71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115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F48E9"/>
    <w:pPr>
      <w:spacing w:after="0" w:line="240" w:lineRule="auto"/>
      <w:ind w:left="714" w:hanging="357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727AC6"/>
    <w:rPr>
      <w:color w:val="0000FF" w:themeColor="hyperlink"/>
      <w:u w:val="single"/>
    </w:rPr>
  </w:style>
  <w:style w:type="paragraph" w:customStyle="1" w:styleId="ac">
    <w:name w:val="Основной текст письма"/>
    <w:basedOn w:val="a"/>
    <w:qFormat/>
    <w:rsid w:val="005E6E3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d">
    <w:name w:val="Адресная часть письма"/>
    <w:basedOn w:val="aa"/>
    <w:qFormat/>
    <w:rsid w:val="006D3791"/>
    <w:pPr>
      <w:spacing w:line="360" w:lineRule="auto"/>
      <w:ind w:left="0" w:firstLine="0"/>
      <w:jc w:val="center"/>
    </w:pPr>
    <w:rPr>
      <w:rFonts w:asciiTheme="minorHAnsi" w:hAnsiTheme="minorHAnsi" w:cstheme="minorHAnsi"/>
      <w:sz w:val="24"/>
      <w:szCs w:val="24"/>
    </w:rPr>
  </w:style>
  <w:style w:type="paragraph" w:customStyle="1" w:styleId="ae">
    <w:name w:val="Тема письма"/>
    <w:basedOn w:val="a"/>
    <w:qFormat/>
    <w:rsid w:val="005E6E34"/>
    <w:pPr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">
    <w:name w:val="Дата и исходящий номер"/>
    <w:basedOn w:val="a"/>
    <w:qFormat/>
    <w:rsid w:val="005E6E34"/>
    <w:pPr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0">
    <w:name w:val="Подпись директора"/>
    <w:basedOn w:val="a"/>
    <w:qFormat/>
    <w:rsid w:val="006D3791"/>
    <w:pPr>
      <w:spacing w:after="0" w:line="360" w:lineRule="auto"/>
      <w:jc w:val="both"/>
    </w:pPr>
    <w:rPr>
      <w:rFonts w:eastAsia="Calibri" w:cstheme="minorHAnsi"/>
      <w:sz w:val="24"/>
      <w:szCs w:val="24"/>
    </w:rPr>
  </w:style>
  <w:style w:type="paragraph" w:customStyle="1" w:styleId="af1">
    <w:name w:val="Нижний колонтитул с адресом"/>
    <w:basedOn w:val="a6"/>
    <w:qFormat/>
    <w:rsid w:val="005E6E34"/>
    <w:pPr>
      <w:spacing w:before="60"/>
      <w:jc w:val="center"/>
    </w:pPr>
    <w:rPr>
      <w:color w:val="77787B"/>
      <w:sz w:val="16"/>
      <w:szCs w:val="16"/>
    </w:rPr>
  </w:style>
  <w:style w:type="paragraph" w:customStyle="1" w:styleId="1">
    <w:name w:val="Без интервала1"/>
    <w:rsid w:val="007E4971"/>
    <w:pPr>
      <w:widowControl w:val="0"/>
      <w:suppressAutoHyphens/>
    </w:pPr>
    <w:rPr>
      <w:rFonts w:ascii="Calibri" w:eastAsia="SimSun" w:hAnsi="Calibri" w:cs="font184"/>
      <w:kern w:val="1"/>
      <w:lang w:eastAsia="ar-SA"/>
    </w:rPr>
  </w:style>
  <w:style w:type="paragraph" w:customStyle="1" w:styleId="2">
    <w:name w:val="Без интервала2"/>
    <w:rsid w:val="00C32718"/>
    <w:pPr>
      <w:widowControl w:val="0"/>
      <w:suppressAutoHyphens/>
    </w:pPr>
    <w:rPr>
      <w:rFonts w:ascii="Calibri" w:eastAsia="SimSun" w:hAnsi="Calibri" w:cs="font186"/>
      <w:kern w:val="1"/>
      <w:lang w:eastAsia="ar-SA"/>
    </w:rPr>
  </w:style>
  <w:style w:type="paragraph" w:styleId="af2">
    <w:name w:val="Normal (Web)"/>
    <w:basedOn w:val="a"/>
    <w:uiPriority w:val="99"/>
    <w:unhideWhenUsed/>
    <w:rsid w:val="0065682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56820"/>
    <w:rPr>
      <w:b/>
      <w:bCs/>
    </w:rPr>
  </w:style>
  <w:style w:type="paragraph" w:styleId="af4">
    <w:name w:val="Plain Text"/>
    <w:basedOn w:val="a"/>
    <w:link w:val="af5"/>
    <w:uiPriority w:val="99"/>
    <w:semiHidden/>
    <w:unhideWhenUsed/>
    <w:rsid w:val="00BE559A"/>
    <w:pPr>
      <w:suppressAutoHyphens w:val="0"/>
      <w:spacing w:after="0" w:line="240" w:lineRule="auto"/>
    </w:pPr>
    <w:rPr>
      <w:rFonts w:ascii="Consolas" w:eastAsiaTheme="minorHAnsi" w:hAnsi="Consolas" w:cstheme="minorBidi"/>
      <w:kern w:val="0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semiHidden/>
    <w:rsid w:val="00BE559A"/>
    <w:rPr>
      <w:rFonts w:ascii="Consolas" w:hAnsi="Consolas"/>
      <w:sz w:val="21"/>
      <w:szCs w:val="21"/>
    </w:rPr>
  </w:style>
  <w:style w:type="character" w:customStyle="1" w:styleId="af6">
    <w:name w:val="Текст документа Знак Знак"/>
    <w:basedOn w:val="a0"/>
    <w:link w:val="af7"/>
    <w:locked/>
    <w:rsid w:val="00F15538"/>
    <w:rPr>
      <w:rFonts w:ascii="Arial" w:hAnsi="Arial" w:cs="Arial"/>
      <w:color w:val="000000"/>
    </w:rPr>
  </w:style>
  <w:style w:type="paragraph" w:customStyle="1" w:styleId="af7">
    <w:name w:val="Текст документа"/>
    <w:basedOn w:val="a"/>
    <w:link w:val="af6"/>
    <w:rsid w:val="00F15538"/>
    <w:pPr>
      <w:suppressAutoHyphens w:val="0"/>
      <w:spacing w:before="100" w:beforeAutospacing="1" w:after="100" w:afterAutospacing="1" w:line="360" w:lineRule="auto"/>
      <w:jc w:val="both"/>
    </w:pPr>
    <w:rPr>
      <w:rFonts w:ascii="Arial" w:eastAsiaTheme="minorHAnsi" w:hAnsi="Arial" w:cs="Arial"/>
      <w:color w:val="000000"/>
      <w:kern w:val="0"/>
      <w:lang w:eastAsia="en-US"/>
    </w:rPr>
  </w:style>
  <w:style w:type="character" w:customStyle="1" w:styleId="apple-converted-space">
    <w:name w:val="apple-converted-space"/>
    <w:basedOn w:val="a0"/>
    <w:rsid w:val="00F15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3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pei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lobalenergypriz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60BB7-6A50-4264-A099-27C3E5F3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golendukhina</dc:creator>
  <cp:lastModifiedBy>Белоусов Сергей Вячеславович</cp:lastModifiedBy>
  <cp:revision>3</cp:revision>
  <cp:lastPrinted>2013-12-04T05:33:00Z</cp:lastPrinted>
  <dcterms:created xsi:type="dcterms:W3CDTF">2018-05-29T14:57:00Z</dcterms:created>
  <dcterms:modified xsi:type="dcterms:W3CDTF">2018-05-29T14:58:00Z</dcterms:modified>
</cp:coreProperties>
</file>